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7B90" w14:textId="77777777" w:rsidR="00F917B8" w:rsidRPr="00145D06" w:rsidRDefault="00F917B8" w:rsidP="00145D06">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color w:val="222222"/>
          <w:sz w:val="24"/>
          <w:szCs w:val="24"/>
          <w:u w:color="222222"/>
          <w:bdr w:val="nil"/>
          <w:lang w:val="ro-RO"/>
        </w:rPr>
      </w:pPr>
      <w:r w:rsidRPr="00145D06">
        <w:rPr>
          <w:rFonts w:ascii="Times New Roman" w:eastAsia="Arial Unicode MS" w:hAnsi="Times New Roman" w:cs="Times New Roman"/>
          <w:b/>
          <w:bCs/>
          <w:i/>
          <w:iCs/>
          <w:color w:val="222222"/>
          <w:sz w:val="24"/>
          <w:szCs w:val="24"/>
          <w:u w:color="222222"/>
          <w:bdr w:val="nil"/>
          <w:lang w:val="ro-RO"/>
        </w:rPr>
        <w:t>Comunicat de presă</w:t>
      </w:r>
    </w:p>
    <w:p w14:paraId="3C12F211" w14:textId="2B287208" w:rsidR="00F917B8" w:rsidRPr="00145D06" w:rsidRDefault="001F3860" w:rsidP="00145D06">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sz w:val="24"/>
          <w:szCs w:val="24"/>
          <w:u w:color="222222"/>
          <w:bdr w:val="nil"/>
          <w:lang w:val="ro-RO"/>
        </w:rPr>
      </w:pPr>
      <w:r>
        <w:rPr>
          <w:rFonts w:ascii="Times New Roman" w:eastAsia="Arial Unicode MS" w:hAnsi="Times New Roman" w:cs="Times New Roman"/>
          <w:b/>
          <w:bCs/>
          <w:i/>
          <w:iCs/>
          <w:sz w:val="24"/>
          <w:szCs w:val="24"/>
          <w:u w:color="222222"/>
          <w:bdr w:val="nil"/>
          <w:lang w:val="ro-RO"/>
        </w:rPr>
        <w:t>4</w:t>
      </w:r>
      <w:r w:rsidR="00145D06" w:rsidRPr="00145D06">
        <w:rPr>
          <w:rFonts w:ascii="Times New Roman" w:eastAsia="Arial Unicode MS" w:hAnsi="Times New Roman" w:cs="Times New Roman"/>
          <w:b/>
          <w:bCs/>
          <w:i/>
          <w:iCs/>
          <w:sz w:val="24"/>
          <w:szCs w:val="24"/>
          <w:u w:color="222222"/>
          <w:bdr w:val="nil"/>
          <w:lang w:val="ro-RO"/>
        </w:rPr>
        <w:t xml:space="preserve"> septembrie</w:t>
      </w:r>
      <w:r w:rsidR="00F917B8" w:rsidRPr="00145D06">
        <w:rPr>
          <w:rFonts w:ascii="Times New Roman" w:eastAsia="Arial Unicode MS" w:hAnsi="Times New Roman" w:cs="Times New Roman"/>
          <w:b/>
          <w:bCs/>
          <w:i/>
          <w:iCs/>
          <w:sz w:val="24"/>
          <w:szCs w:val="24"/>
          <w:u w:color="222222"/>
          <w:bdr w:val="nil"/>
          <w:lang w:val="ro-RO"/>
        </w:rPr>
        <w:t xml:space="preserve"> 2026</w:t>
      </w:r>
    </w:p>
    <w:p w14:paraId="45B5EE3B" w14:textId="77777777" w:rsidR="00163E52" w:rsidRPr="00145D06" w:rsidRDefault="00163E52" w:rsidP="00145D06">
      <w:pPr>
        <w:pStyle w:val="isselectedend"/>
        <w:spacing w:line="276" w:lineRule="auto"/>
        <w:rPr>
          <w:rFonts w:ascii="Times New Roman" w:hAnsi="Times New Roman" w:cs="Times New Roman"/>
          <w:b/>
          <w:bCs/>
        </w:rPr>
      </w:pPr>
    </w:p>
    <w:p w14:paraId="782E6903" w14:textId="77777777" w:rsidR="009147E6" w:rsidRPr="00C87F2A" w:rsidRDefault="009147E6" w:rsidP="009147E6">
      <w:pPr>
        <w:jc w:val="center"/>
        <w:rPr>
          <w:rFonts w:ascii="Times New Roman" w:hAnsi="Times New Roman"/>
          <w:b/>
          <w:sz w:val="24"/>
          <w:szCs w:val="24"/>
        </w:rPr>
      </w:pPr>
      <w:r>
        <w:rPr>
          <w:rFonts w:ascii="Times New Roman" w:hAnsi="Times New Roman"/>
          <w:b/>
          <w:sz w:val="24"/>
          <w:szCs w:val="24"/>
        </w:rPr>
        <w:t>Premiera filmului</w:t>
      </w:r>
      <w:r w:rsidRPr="00C87F2A">
        <w:rPr>
          <w:rFonts w:ascii="Times New Roman" w:hAnsi="Times New Roman"/>
          <w:b/>
          <w:sz w:val="24"/>
          <w:szCs w:val="24"/>
        </w:rPr>
        <w:t xml:space="preserve"> „Salvation”</w:t>
      </w:r>
      <w:r>
        <w:rPr>
          <w:rFonts w:ascii="Times New Roman" w:hAnsi="Times New Roman"/>
          <w:b/>
          <w:sz w:val="24"/>
          <w:szCs w:val="24"/>
        </w:rPr>
        <w:t xml:space="preserve"> are loc la </w:t>
      </w:r>
      <w:r w:rsidRPr="00C87F2A">
        <w:rPr>
          <w:rFonts w:ascii="Times New Roman" w:hAnsi="Times New Roman"/>
          <w:b/>
          <w:sz w:val="24"/>
          <w:szCs w:val="24"/>
        </w:rPr>
        <w:t>Festivalul Internațional de Film de la Toronto</w:t>
      </w:r>
    </w:p>
    <w:p w14:paraId="277F9572" w14:textId="77777777" w:rsidR="009147E6" w:rsidRPr="00C87F2A" w:rsidRDefault="009147E6" w:rsidP="009147E6">
      <w:pPr>
        <w:jc w:val="both"/>
        <w:rPr>
          <w:rFonts w:ascii="Times New Roman" w:hAnsi="Times New Roman"/>
          <w:sz w:val="24"/>
          <w:szCs w:val="24"/>
        </w:rPr>
      </w:pPr>
    </w:p>
    <w:p w14:paraId="64950BE8" w14:textId="77777777" w:rsidR="009147E6" w:rsidRDefault="009147E6" w:rsidP="009147E6">
      <w:pPr>
        <w:spacing w:after="240" w:line="276" w:lineRule="auto"/>
        <w:jc w:val="both"/>
        <w:rPr>
          <w:rFonts w:ascii="Times New Roman" w:hAnsi="Times New Roman"/>
          <w:sz w:val="24"/>
          <w:szCs w:val="24"/>
        </w:rPr>
      </w:pPr>
      <w:r w:rsidRPr="00C87F2A">
        <w:rPr>
          <w:rFonts w:ascii="Times New Roman" w:hAnsi="Times New Roman"/>
          <w:i/>
          <w:sz w:val="24"/>
          <w:szCs w:val="24"/>
        </w:rPr>
        <w:t>Salvation</w:t>
      </w:r>
      <w:r w:rsidRPr="00C87F2A">
        <w:rPr>
          <w:rFonts w:ascii="Times New Roman" w:hAnsi="Times New Roman"/>
          <w:sz w:val="24"/>
          <w:szCs w:val="24"/>
        </w:rPr>
        <w:t xml:space="preserve"> </w:t>
      </w:r>
      <w:r>
        <w:rPr>
          <w:rFonts w:ascii="Times New Roman" w:hAnsi="Times New Roman"/>
          <w:sz w:val="24"/>
          <w:szCs w:val="24"/>
        </w:rPr>
        <w:t xml:space="preserve">(regia Tom Nicoll) </w:t>
      </w:r>
      <w:r w:rsidRPr="00C87F2A">
        <w:rPr>
          <w:rFonts w:ascii="Times New Roman" w:hAnsi="Times New Roman"/>
          <w:sz w:val="24"/>
          <w:szCs w:val="24"/>
        </w:rPr>
        <w:t>a fost selectat</w:t>
      </w:r>
      <w:r>
        <w:rPr>
          <w:rFonts w:ascii="Times New Roman" w:hAnsi="Times New Roman"/>
          <w:sz w:val="24"/>
          <w:szCs w:val="24"/>
        </w:rPr>
        <w:t xml:space="preserve"> </w:t>
      </w:r>
      <w:r w:rsidRPr="00C87F2A">
        <w:rPr>
          <w:rFonts w:ascii="Times New Roman" w:hAnsi="Times New Roman"/>
          <w:sz w:val="24"/>
          <w:szCs w:val="24"/>
        </w:rPr>
        <w:t>la cea de-a 51-a ediție a Festivalului Internațion</w:t>
      </w:r>
      <w:r>
        <w:rPr>
          <w:rFonts w:ascii="Times New Roman" w:hAnsi="Times New Roman"/>
          <w:sz w:val="24"/>
          <w:szCs w:val="24"/>
        </w:rPr>
        <w:t>al de Film de la Toronto (TIFF), în programul Discovery</w:t>
      </w:r>
      <w:r w:rsidRPr="00C87F2A">
        <w:rPr>
          <w:rFonts w:ascii="Times New Roman" w:hAnsi="Times New Roman"/>
          <w:sz w:val="24"/>
          <w:szCs w:val="24"/>
        </w:rPr>
        <w:t xml:space="preserve"> dedicat noilor voci ale cinematografiei internaționale</w:t>
      </w:r>
      <w:r>
        <w:rPr>
          <w:rFonts w:ascii="Times New Roman" w:hAnsi="Times New Roman"/>
          <w:sz w:val="24"/>
          <w:szCs w:val="24"/>
        </w:rPr>
        <w:t>. Prezența la TIFF, u</w:t>
      </w:r>
      <w:r w:rsidRPr="00C87F2A">
        <w:rPr>
          <w:rFonts w:ascii="Times New Roman" w:hAnsi="Times New Roman"/>
          <w:sz w:val="24"/>
          <w:szCs w:val="24"/>
        </w:rPr>
        <w:t>nul dintre cele mai importante evenimente cinematografice internaționale</w:t>
      </w:r>
      <w:r>
        <w:rPr>
          <w:rFonts w:ascii="Times New Roman" w:hAnsi="Times New Roman"/>
          <w:sz w:val="24"/>
          <w:szCs w:val="24"/>
        </w:rPr>
        <w:t>, a</w:t>
      </w:r>
      <w:r w:rsidRPr="00C87F2A">
        <w:rPr>
          <w:rFonts w:ascii="Times New Roman" w:hAnsi="Times New Roman"/>
          <w:sz w:val="24"/>
          <w:szCs w:val="24"/>
        </w:rPr>
        <w:t xml:space="preserve"> designer</w:t>
      </w:r>
      <w:r>
        <w:rPr>
          <w:rFonts w:ascii="Times New Roman" w:hAnsi="Times New Roman"/>
          <w:sz w:val="24"/>
          <w:szCs w:val="24"/>
        </w:rPr>
        <w:t>ului</w:t>
      </w:r>
      <w:r w:rsidRPr="00C87F2A">
        <w:rPr>
          <w:rFonts w:ascii="Times New Roman" w:hAnsi="Times New Roman"/>
          <w:sz w:val="24"/>
          <w:szCs w:val="24"/>
        </w:rPr>
        <w:t xml:space="preserve"> de sunet</w:t>
      </w:r>
      <w:r>
        <w:rPr>
          <w:rFonts w:ascii="Times New Roman" w:hAnsi="Times New Roman"/>
          <w:sz w:val="24"/>
          <w:szCs w:val="24"/>
        </w:rPr>
        <w:t xml:space="preserve"> </w:t>
      </w:r>
      <w:r w:rsidRPr="00C87F2A">
        <w:rPr>
          <w:rFonts w:ascii="Times New Roman" w:hAnsi="Times New Roman"/>
          <w:sz w:val="24"/>
          <w:szCs w:val="24"/>
        </w:rPr>
        <w:t xml:space="preserve">Marian Bălan </w:t>
      </w:r>
      <w:r>
        <w:rPr>
          <w:rFonts w:ascii="Times New Roman" w:hAnsi="Times New Roman"/>
          <w:sz w:val="24"/>
          <w:szCs w:val="24"/>
        </w:rPr>
        <w:t>pentru</w:t>
      </w:r>
      <w:r w:rsidRPr="00C87F2A">
        <w:rPr>
          <w:rFonts w:ascii="Times New Roman" w:hAnsi="Times New Roman"/>
          <w:sz w:val="24"/>
          <w:szCs w:val="24"/>
        </w:rPr>
        <w:t xml:space="preserve"> premiera mondială </w:t>
      </w:r>
      <w:r>
        <w:rPr>
          <w:rFonts w:ascii="Times New Roman" w:hAnsi="Times New Roman"/>
          <w:sz w:val="24"/>
          <w:szCs w:val="24"/>
        </w:rPr>
        <w:t xml:space="preserve">a filmului </w:t>
      </w:r>
      <w:r w:rsidRPr="00C87F2A">
        <w:rPr>
          <w:rFonts w:ascii="Times New Roman" w:hAnsi="Times New Roman"/>
          <w:i/>
          <w:sz w:val="24"/>
          <w:szCs w:val="24"/>
        </w:rPr>
        <w:t>Salvation</w:t>
      </w:r>
      <w:r w:rsidRPr="00C87F2A">
        <w:rPr>
          <w:rFonts w:ascii="Times New Roman" w:hAnsi="Times New Roman"/>
          <w:sz w:val="24"/>
          <w:szCs w:val="24"/>
        </w:rPr>
        <w:t xml:space="preserve"> </w:t>
      </w:r>
      <w:r>
        <w:rPr>
          <w:rFonts w:ascii="Times New Roman" w:hAnsi="Times New Roman"/>
          <w:sz w:val="24"/>
          <w:szCs w:val="24"/>
        </w:rPr>
        <w:t xml:space="preserve">este sprijinită de </w:t>
      </w:r>
      <w:r w:rsidRPr="00C87F2A">
        <w:rPr>
          <w:rFonts w:ascii="Times New Roman" w:hAnsi="Times New Roman"/>
          <w:sz w:val="24"/>
          <w:szCs w:val="24"/>
        </w:rPr>
        <w:t>Institutul Cultural Român.</w:t>
      </w:r>
      <w:r>
        <w:rPr>
          <w:rFonts w:ascii="Times New Roman" w:hAnsi="Times New Roman"/>
          <w:sz w:val="24"/>
          <w:szCs w:val="24"/>
        </w:rPr>
        <w:t xml:space="preserve"> Din e</w:t>
      </w:r>
      <w:r w:rsidRPr="00C87F2A">
        <w:rPr>
          <w:rFonts w:ascii="Times New Roman" w:hAnsi="Times New Roman"/>
          <w:sz w:val="24"/>
          <w:szCs w:val="24"/>
        </w:rPr>
        <w:t xml:space="preserve">chipa </w:t>
      </w:r>
      <w:r>
        <w:rPr>
          <w:rFonts w:ascii="Times New Roman" w:hAnsi="Times New Roman"/>
          <w:sz w:val="24"/>
          <w:szCs w:val="24"/>
        </w:rPr>
        <w:t>de realizatori mai fac parte</w:t>
      </w:r>
      <w:r w:rsidRPr="00C87F2A">
        <w:rPr>
          <w:rFonts w:ascii="Times New Roman" w:hAnsi="Times New Roman"/>
          <w:sz w:val="24"/>
          <w:szCs w:val="24"/>
        </w:rPr>
        <w:t xml:space="preserve"> Raluca Petre (montaj) și Alex Grigoraș (imagine). Participarea echipei la Festivalul Internațional de Film de la Toronto</w:t>
      </w:r>
      <w:r>
        <w:rPr>
          <w:rFonts w:ascii="Times New Roman" w:hAnsi="Times New Roman"/>
          <w:sz w:val="24"/>
          <w:szCs w:val="24"/>
        </w:rPr>
        <w:t xml:space="preserve"> (</w:t>
      </w:r>
      <w:r w:rsidRPr="00C87F2A">
        <w:rPr>
          <w:rFonts w:ascii="Times New Roman" w:hAnsi="Times New Roman"/>
          <w:sz w:val="24"/>
          <w:szCs w:val="24"/>
        </w:rPr>
        <w:t>10–20 septembrie 2026</w:t>
      </w:r>
      <w:r>
        <w:rPr>
          <w:rFonts w:ascii="Times New Roman" w:hAnsi="Times New Roman"/>
          <w:sz w:val="24"/>
          <w:szCs w:val="24"/>
        </w:rPr>
        <w:t>),</w:t>
      </w:r>
      <w:r w:rsidRPr="00C87F2A">
        <w:rPr>
          <w:rFonts w:ascii="Times New Roman" w:hAnsi="Times New Roman"/>
          <w:sz w:val="24"/>
          <w:szCs w:val="24"/>
        </w:rPr>
        <w:t xml:space="preserve"> reprezintă o importantă oportunitate de afirmare profesională și artistică, precum și de conectare la circuitul cinematografic internațional.</w:t>
      </w:r>
      <w:r>
        <w:rPr>
          <w:rFonts w:ascii="Times New Roman" w:hAnsi="Times New Roman"/>
          <w:sz w:val="24"/>
          <w:szCs w:val="24"/>
        </w:rPr>
        <w:t xml:space="preserve"> </w:t>
      </w:r>
      <w:r w:rsidRPr="00C87F2A">
        <w:rPr>
          <w:rFonts w:ascii="Times New Roman" w:hAnsi="Times New Roman"/>
          <w:sz w:val="24"/>
          <w:szCs w:val="24"/>
        </w:rPr>
        <w:t>Selecția în programul Discovery oferă cineaștilor aflați la început de drum vizibilitate în fața publicului, a presei și a profesioniștilor din industria filmului.</w:t>
      </w:r>
    </w:p>
    <w:p w14:paraId="44F6A6C9" w14:textId="77777777" w:rsidR="009147E6" w:rsidRDefault="009147E6" w:rsidP="009147E6">
      <w:pPr>
        <w:spacing w:after="240" w:line="276" w:lineRule="auto"/>
        <w:jc w:val="both"/>
        <w:rPr>
          <w:rFonts w:ascii="Times New Roman" w:hAnsi="Times New Roman"/>
          <w:sz w:val="24"/>
          <w:szCs w:val="24"/>
        </w:rPr>
      </w:pPr>
      <w:r w:rsidRPr="00C87F2A">
        <w:rPr>
          <w:rFonts w:ascii="Times New Roman" w:hAnsi="Times New Roman"/>
          <w:sz w:val="24"/>
          <w:szCs w:val="24"/>
        </w:rPr>
        <w:t>Realizat ca proiect independent</w:t>
      </w:r>
      <w:r>
        <w:rPr>
          <w:rFonts w:ascii="Times New Roman" w:hAnsi="Times New Roman"/>
          <w:sz w:val="24"/>
          <w:szCs w:val="24"/>
        </w:rPr>
        <w:t xml:space="preserve"> al Lane Films, cu sprijinul Creative Scotland</w:t>
      </w:r>
      <w:r w:rsidRPr="00C87F2A">
        <w:rPr>
          <w:rFonts w:ascii="Times New Roman" w:hAnsi="Times New Roman"/>
          <w:sz w:val="24"/>
          <w:szCs w:val="24"/>
        </w:rPr>
        <w:t xml:space="preserve">, în mare parte din resurse proprii, </w:t>
      </w:r>
      <w:r w:rsidRPr="00EF5606">
        <w:rPr>
          <w:rFonts w:ascii="Times New Roman" w:hAnsi="Times New Roman"/>
          <w:i/>
          <w:sz w:val="24"/>
          <w:szCs w:val="24"/>
        </w:rPr>
        <w:t>Salvation</w:t>
      </w:r>
      <w:r w:rsidRPr="00C87F2A">
        <w:rPr>
          <w:rFonts w:ascii="Times New Roman" w:hAnsi="Times New Roman"/>
          <w:sz w:val="24"/>
          <w:szCs w:val="24"/>
        </w:rPr>
        <w:t xml:space="preserve"> marchează debutul în lungmetraj al lui Tom Nicoll</w:t>
      </w:r>
      <w:r>
        <w:rPr>
          <w:rFonts w:ascii="Times New Roman" w:hAnsi="Times New Roman"/>
          <w:sz w:val="24"/>
          <w:szCs w:val="24"/>
        </w:rPr>
        <w:t xml:space="preserve"> și </w:t>
      </w:r>
      <w:r w:rsidRPr="00C87F2A">
        <w:rPr>
          <w:rFonts w:ascii="Times New Roman" w:hAnsi="Times New Roman"/>
          <w:sz w:val="24"/>
          <w:szCs w:val="24"/>
        </w:rPr>
        <w:t>va fi proiectat la Scotiabank Theatre Toronto în zilele de 11, 12, 13 și 18 septembrie 2026.</w:t>
      </w:r>
      <w:r>
        <w:rPr>
          <w:rFonts w:ascii="Times New Roman" w:hAnsi="Times New Roman"/>
          <w:sz w:val="24"/>
          <w:szCs w:val="24"/>
        </w:rPr>
        <w:t xml:space="preserve"> Lungmetrajul a fost prezentat la Cannes în selecția </w:t>
      </w:r>
      <w:r w:rsidRPr="00622D84">
        <w:rPr>
          <w:rFonts w:ascii="Times New Roman" w:hAnsi="Times New Roman"/>
          <w:sz w:val="24"/>
          <w:szCs w:val="24"/>
        </w:rPr>
        <w:t xml:space="preserve">Great 8 Showcase </w:t>
      </w:r>
      <w:r>
        <w:rPr>
          <w:rFonts w:ascii="Times New Roman" w:hAnsi="Times New Roman"/>
          <w:sz w:val="24"/>
          <w:szCs w:val="24"/>
        </w:rPr>
        <w:t xml:space="preserve">prezentată de </w:t>
      </w:r>
      <w:r w:rsidRPr="00622D84">
        <w:rPr>
          <w:rFonts w:ascii="Times New Roman" w:hAnsi="Times New Roman"/>
          <w:sz w:val="24"/>
          <w:szCs w:val="24"/>
        </w:rPr>
        <w:t>B</w:t>
      </w:r>
      <w:r>
        <w:rPr>
          <w:rFonts w:ascii="Times New Roman" w:hAnsi="Times New Roman"/>
          <w:sz w:val="24"/>
          <w:szCs w:val="24"/>
        </w:rPr>
        <w:t xml:space="preserve">ritish </w:t>
      </w:r>
      <w:r w:rsidRPr="00622D84">
        <w:rPr>
          <w:rFonts w:ascii="Times New Roman" w:hAnsi="Times New Roman"/>
          <w:sz w:val="24"/>
          <w:szCs w:val="24"/>
        </w:rPr>
        <w:t>F</w:t>
      </w:r>
      <w:r>
        <w:rPr>
          <w:rFonts w:ascii="Times New Roman" w:hAnsi="Times New Roman"/>
          <w:sz w:val="24"/>
          <w:szCs w:val="24"/>
        </w:rPr>
        <w:t xml:space="preserve">ilm </w:t>
      </w:r>
      <w:r w:rsidRPr="00622D84">
        <w:rPr>
          <w:rFonts w:ascii="Times New Roman" w:hAnsi="Times New Roman"/>
          <w:sz w:val="24"/>
          <w:szCs w:val="24"/>
        </w:rPr>
        <w:t>I</w:t>
      </w:r>
      <w:r>
        <w:rPr>
          <w:rFonts w:ascii="Times New Roman" w:hAnsi="Times New Roman"/>
          <w:sz w:val="24"/>
          <w:szCs w:val="24"/>
        </w:rPr>
        <w:t>nstitute</w:t>
      </w:r>
      <w:r w:rsidRPr="00622D84">
        <w:rPr>
          <w:rFonts w:ascii="Times New Roman" w:hAnsi="Times New Roman"/>
          <w:sz w:val="24"/>
          <w:szCs w:val="24"/>
        </w:rPr>
        <w:t xml:space="preserve"> </w:t>
      </w:r>
      <w:r>
        <w:rPr>
          <w:rFonts w:ascii="Times New Roman" w:hAnsi="Times New Roman"/>
          <w:sz w:val="24"/>
          <w:szCs w:val="24"/>
        </w:rPr>
        <w:t>și</w:t>
      </w:r>
      <w:r w:rsidRPr="00622D84">
        <w:rPr>
          <w:rFonts w:ascii="Times New Roman" w:hAnsi="Times New Roman"/>
          <w:sz w:val="24"/>
          <w:szCs w:val="24"/>
        </w:rPr>
        <w:t xml:space="preserve"> British Council</w:t>
      </w:r>
      <w:r>
        <w:rPr>
          <w:rFonts w:ascii="Times New Roman" w:hAnsi="Times New Roman"/>
          <w:sz w:val="24"/>
          <w:szCs w:val="24"/>
        </w:rPr>
        <w:t>.</w:t>
      </w:r>
      <w:r w:rsidRPr="00C87F2A">
        <w:rPr>
          <w:rFonts w:ascii="Times New Roman" w:hAnsi="Times New Roman"/>
          <w:sz w:val="24"/>
          <w:szCs w:val="24"/>
        </w:rPr>
        <w:t xml:space="preserve"> Din distribuție fac parte Liam Harkins, Stephen McMillan, Kathleen McDermott și Conor McCarron.</w:t>
      </w:r>
    </w:p>
    <w:p w14:paraId="45694F40" w14:textId="77777777" w:rsidR="009147E6" w:rsidRDefault="009147E6" w:rsidP="009147E6">
      <w:pPr>
        <w:spacing w:after="240" w:line="276" w:lineRule="auto"/>
        <w:jc w:val="both"/>
        <w:rPr>
          <w:rFonts w:ascii="Times New Roman" w:hAnsi="Times New Roman"/>
          <w:sz w:val="24"/>
          <w:szCs w:val="24"/>
        </w:rPr>
      </w:pPr>
      <w:r w:rsidRPr="00C87F2A">
        <w:rPr>
          <w:rFonts w:ascii="Times New Roman" w:hAnsi="Times New Roman"/>
          <w:sz w:val="24"/>
          <w:szCs w:val="24"/>
        </w:rPr>
        <w:t xml:space="preserve">Acțiunea filmului </w:t>
      </w:r>
      <w:r w:rsidRPr="00EF5606">
        <w:rPr>
          <w:rFonts w:ascii="Times New Roman" w:hAnsi="Times New Roman"/>
          <w:i/>
          <w:sz w:val="24"/>
          <w:szCs w:val="24"/>
        </w:rPr>
        <w:t>Salvation</w:t>
      </w:r>
      <w:r w:rsidRPr="00C87F2A">
        <w:rPr>
          <w:rFonts w:ascii="Times New Roman" w:hAnsi="Times New Roman"/>
          <w:sz w:val="24"/>
          <w:szCs w:val="24"/>
        </w:rPr>
        <w:t xml:space="preserve"> se desfășoară într-un oraș postindustrial din Scoția și îl urmărește pe Danny, un tânăr care încearcă să își construiască o carieră de mentor motivațional în mediul online. Împovărat de datoriile acumulate după eșecul afacerii sale, acesta recurge la soluții tot mai riscante. Îmbinând tensiunea cu umorul negru, filmul explorează cultura influencerilor motivaționali și nevoia de sens a tinerilor atrași de promisiunea succesului rapid. Rezultatul este un portret lucid, tandru și empatic al unor tineri aflați în derivă.</w:t>
      </w:r>
    </w:p>
    <w:p w14:paraId="32698873" w14:textId="77777777" w:rsidR="003B4889" w:rsidRPr="00145D06" w:rsidRDefault="003B4889" w:rsidP="00145D06">
      <w:pPr>
        <w:spacing w:line="276" w:lineRule="auto"/>
        <w:jc w:val="both"/>
        <w:rPr>
          <w:rFonts w:ascii="Times New Roman" w:hAnsi="Times New Roman" w:cs="Times New Roman"/>
          <w:sz w:val="24"/>
          <w:szCs w:val="24"/>
        </w:rPr>
      </w:pPr>
    </w:p>
    <w:p w14:paraId="77AFB4A1" w14:textId="77777777" w:rsidR="002663FA" w:rsidRPr="00145D06" w:rsidRDefault="002663FA" w:rsidP="00145D06">
      <w:pPr>
        <w:spacing w:line="276" w:lineRule="auto"/>
        <w:jc w:val="both"/>
        <w:rPr>
          <w:rFonts w:ascii="Times New Roman" w:hAnsi="Times New Roman" w:cs="Times New Roman"/>
          <w:sz w:val="24"/>
          <w:szCs w:val="24"/>
        </w:rPr>
      </w:pPr>
    </w:p>
    <w:p w14:paraId="1E8427AF" w14:textId="77777777" w:rsidR="00FD32E5" w:rsidRPr="00145D06" w:rsidRDefault="00FD32E5" w:rsidP="00145D06">
      <w:pPr>
        <w:spacing w:line="276" w:lineRule="auto"/>
        <w:jc w:val="both"/>
        <w:rPr>
          <w:rFonts w:ascii="Times New Roman" w:hAnsi="Times New Roman" w:cs="Times New Roman"/>
          <w:color w:val="808080"/>
          <w:sz w:val="24"/>
          <w:szCs w:val="24"/>
          <w:lang w:val="ro-RO"/>
        </w:rPr>
      </w:pPr>
      <w:r w:rsidRPr="00145D06">
        <w:rPr>
          <w:rFonts w:ascii="Times New Roman" w:hAnsi="Times New Roman" w:cs="Times New Roman"/>
          <w:color w:val="808080"/>
          <w:sz w:val="24"/>
          <w:szCs w:val="24"/>
          <w:lang w:val="ro-RO"/>
        </w:rPr>
        <w:t>Contact: Biroul de Presă al ICR</w:t>
      </w:r>
    </w:p>
    <w:p w14:paraId="4EF33A11" w14:textId="77777777" w:rsidR="00FD32E5" w:rsidRPr="00145D06" w:rsidRDefault="00FD32E5" w:rsidP="00145D06">
      <w:pPr>
        <w:spacing w:line="276" w:lineRule="auto"/>
        <w:jc w:val="both"/>
        <w:rPr>
          <w:rFonts w:ascii="Times New Roman" w:hAnsi="Times New Roman" w:cs="Times New Roman"/>
          <w:color w:val="808080"/>
          <w:sz w:val="24"/>
          <w:szCs w:val="24"/>
          <w:lang w:val="ro-RO"/>
        </w:rPr>
      </w:pPr>
      <w:r w:rsidRPr="00145D06">
        <w:rPr>
          <w:rFonts w:ascii="Times New Roman" w:hAnsi="Times New Roman" w:cs="Times New Roman"/>
          <w:color w:val="808080"/>
          <w:sz w:val="24"/>
          <w:szCs w:val="24"/>
          <w:lang w:val="ro-RO"/>
        </w:rPr>
        <w:t>031 71 00 606</w:t>
      </w:r>
    </w:p>
    <w:p w14:paraId="27366BA9" w14:textId="41CF01A7" w:rsidR="00345A3F" w:rsidRPr="00145D06" w:rsidRDefault="00FD32E5" w:rsidP="00145D06">
      <w:pPr>
        <w:spacing w:line="276" w:lineRule="auto"/>
        <w:jc w:val="both"/>
        <w:rPr>
          <w:rFonts w:ascii="Times New Roman" w:hAnsi="Times New Roman" w:cs="Times New Roman"/>
          <w:color w:val="808080"/>
          <w:sz w:val="24"/>
          <w:szCs w:val="24"/>
          <w:lang w:val="ro-RO"/>
        </w:rPr>
      </w:pPr>
      <w:hyperlink r:id="rId7" w:history="1">
        <w:r w:rsidRPr="00145D06">
          <w:rPr>
            <w:rStyle w:val="Hyperlink"/>
            <w:rFonts w:ascii="Times New Roman" w:hAnsi="Times New Roman" w:cs="Times New Roman"/>
            <w:color w:val="808080"/>
            <w:sz w:val="24"/>
            <w:szCs w:val="24"/>
            <w:lang w:val="ro-RO"/>
          </w:rPr>
          <w:t>biroul.presa@icr.ro</w:t>
        </w:r>
      </w:hyperlink>
      <w:r w:rsidRPr="00145D06">
        <w:rPr>
          <w:rFonts w:ascii="Times New Roman" w:hAnsi="Times New Roman" w:cs="Times New Roman"/>
          <w:color w:val="808080"/>
          <w:sz w:val="24"/>
          <w:szCs w:val="24"/>
          <w:lang w:val="ro-RO"/>
        </w:rPr>
        <w:t xml:space="preserve"> </w:t>
      </w:r>
    </w:p>
    <w:sectPr w:rsidR="00345A3F" w:rsidRPr="00145D06"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7A6F" w14:textId="77777777" w:rsidR="00C1788E" w:rsidRDefault="00C1788E" w:rsidP="00B64A05">
      <w:r>
        <w:separator/>
      </w:r>
    </w:p>
  </w:endnote>
  <w:endnote w:type="continuationSeparator" w:id="0">
    <w:p w14:paraId="3823F5EC" w14:textId="77777777" w:rsidR="00C1788E" w:rsidRDefault="00C1788E"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9023" w14:textId="77777777" w:rsidR="00C1788E" w:rsidRDefault="00C1788E" w:rsidP="00B64A05">
      <w:r>
        <w:separator/>
      </w:r>
    </w:p>
  </w:footnote>
  <w:footnote w:type="continuationSeparator" w:id="0">
    <w:p w14:paraId="70440789" w14:textId="77777777" w:rsidR="00C1788E" w:rsidRDefault="00C1788E"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4055AD9"/>
    <w:multiLevelType w:val="multilevel"/>
    <w:tmpl w:val="F212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204729436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6C63"/>
    <w:rsid w:val="000100FA"/>
    <w:rsid w:val="00010602"/>
    <w:rsid w:val="00010980"/>
    <w:rsid w:val="0001559C"/>
    <w:rsid w:val="0002172F"/>
    <w:rsid w:val="00021A67"/>
    <w:rsid w:val="0002234B"/>
    <w:rsid w:val="000302E8"/>
    <w:rsid w:val="00031C29"/>
    <w:rsid w:val="00034EA0"/>
    <w:rsid w:val="000358BB"/>
    <w:rsid w:val="0004095E"/>
    <w:rsid w:val="00051DF4"/>
    <w:rsid w:val="000542C8"/>
    <w:rsid w:val="00054422"/>
    <w:rsid w:val="00056721"/>
    <w:rsid w:val="0006154E"/>
    <w:rsid w:val="00064675"/>
    <w:rsid w:val="00067C1B"/>
    <w:rsid w:val="0007074F"/>
    <w:rsid w:val="00072404"/>
    <w:rsid w:val="000736AE"/>
    <w:rsid w:val="00080684"/>
    <w:rsid w:val="000809B9"/>
    <w:rsid w:val="00084EE9"/>
    <w:rsid w:val="000850FE"/>
    <w:rsid w:val="00085202"/>
    <w:rsid w:val="000871C0"/>
    <w:rsid w:val="0009070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5587"/>
    <w:rsid w:val="000F6F73"/>
    <w:rsid w:val="000F758C"/>
    <w:rsid w:val="000F78EC"/>
    <w:rsid w:val="001040C8"/>
    <w:rsid w:val="001043C9"/>
    <w:rsid w:val="001053A5"/>
    <w:rsid w:val="00106A9A"/>
    <w:rsid w:val="00113609"/>
    <w:rsid w:val="00114FDD"/>
    <w:rsid w:val="001156C2"/>
    <w:rsid w:val="00124484"/>
    <w:rsid w:val="001249F0"/>
    <w:rsid w:val="00130202"/>
    <w:rsid w:val="0013377B"/>
    <w:rsid w:val="00134B2B"/>
    <w:rsid w:val="001377A3"/>
    <w:rsid w:val="00145D06"/>
    <w:rsid w:val="001528EF"/>
    <w:rsid w:val="00153CC3"/>
    <w:rsid w:val="001542FE"/>
    <w:rsid w:val="00155ED9"/>
    <w:rsid w:val="001563C2"/>
    <w:rsid w:val="00156686"/>
    <w:rsid w:val="00156B8F"/>
    <w:rsid w:val="00157F19"/>
    <w:rsid w:val="00160498"/>
    <w:rsid w:val="001611D7"/>
    <w:rsid w:val="001627B6"/>
    <w:rsid w:val="0016294B"/>
    <w:rsid w:val="00163E52"/>
    <w:rsid w:val="00167BC1"/>
    <w:rsid w:val="001703B1"/>
    <w:rsid w:val="00174AD1"/>
    <w:rsid w:val="00175197"/>
    <w:rsid w:val="001875CD"/>
    <w:rsid w:val="0019320C"/>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860"/>
    <w:rsid w:val="001F3926"/>
    <w:rsid w:val="001F60FC"/>
    <w:rsid w:val="00204EC3"/>
    <w:rsid w:val="0021183D"/>
    <w:rsid w:val="00212C33"/>
    <w:rsid w:val="00213DF4"/>
    <w:rsid w:val="00214499"/>
    <w:rsid w:val="00215A05"/>
    <w:rsid w:val="00215E66"/>
    <w:rsid w:val="002239BE"/>
    <w:rsid w:val="0022575A"/>
    <w:rsid w:val="00226F75"/>
    <w:rsid w:val="00234A38"/>
    <w:rsid w:val="00235454"/>
    <w:rsid w:val="00242C85"/>
    <w:rsid w:val="00243589"/>
    <w:rsid w:val="002435C2"/>
    <w:rsid w:val="00246967"/>
    <w:rsid w:val="00246FAA"/>
    <w:rsid w:val="0025058F"/>
    <w:rsid w:val="00254A3B"/>
    <w:rsid w:val="00254E1C"/>
    <w:rsid w:val="0026194F"/>
    <w:rsid w:val="002626B9"/>
    <w:rsid w:val="002663FA"/>
    <w:rsid w:val="0026782F"/>
    <w:rsid w:val="00270956"/>
    <w:rsid w:val="002712A2"/>
    <w:rsid w:val="00273F07"/>
    <w:rsid w:val="00274417"/>
    <w:rsid w:val="00276806"/>
    <w:rsid w:val="00276C59"/>
    <w:rsid w:val="00283CC0"/>
    <w:rsid w:val="00284DAF"/>
    <w:rsid w:val="00284E05"/>
    <w:rsid w:val="002851A8"/>
    <w:rsid w:val="00285777"/>
    <w:rsid w:val="00286185"/>
    <w:rsid w:val="00290C8E"/>
    <w:rsid w:val="00292E25"/>
    <w:rsid w:val="00295D79"/>
    <w:rsid w:val="002964C6"/>
    <w:rsid w:val="002A0C1E"/>
    <w:rsid w:val="002A48ED"/>
    <w:rsid w:val="002C1A4D"/>
    <w:rsid w:val="002C211A"/>
    <w:rsid w:val="002C3843"/>
    <w:rsid w:val="002C4509"/>
    <w:rsid w:val="002C55C2"/>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2D0F"/>
    <w:rsid w:val="00315F47"/>
    <w:rsid w:val="003171C9"/>
    <w:rsid w:val="00325EF9"/>
    <w:rsid w:val="0032646B"/>
    <w:rsid w:val="0032749E"/>
    <w:rsid w:val="00327BBD"/>
    <w:rsid w:val="003314F3"/>
    <w:rsid w:val="0033182C"/>
    <w:rsid w:val="00332CA9"/>
    <w:rsid w:val="00333993"/>
    <w:rsid w:val="003351AE"/>
    <w:rsid w:val="003352E8"/>
    <w:rsid w:val="00336A0E"/>
    <w:rsid w:val="00336D9C"/>
    <w:rsid w:val="003373B2"/>
    <w:rsid w:val="00343B1C"/>
    <w:rsid w:val="00345251"/>
    <w:rsid w:val="00345A3F"/>
    <w:rsid w:val="003520E1"/>
    <w:rsid w:val="0035258A"/>
    <w:rsid w:val="00352C79"/>
    <w:rsid w:val="00353370"/>
    <w:rsid w:val="0035484C"/>
    <w:rsid w:val="00362658"/>
    <w:rsid w:val="00366572"/>
    <w:rsid w:val="003666DE"/>
    <w:rsid w:val="0037144D"/>
    <w:rsid w:val="003723A7"/>
    <w:rsid w:val="00372564"/>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88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795"/>
    <w:rsid w:val="003E4A86"/>
    <w:rsid w:val="003F3059"/>
    <w:rsid w:val="003F37E0"/>
    <w:rsid w:val="003F5A99"/>
    <w:rsid w:val="004001A1"/>
    <w:rsid w:val="00403773"/>
    <w:rsid w:val="0040400B"/>
    <w:rsid w:val="00404693"/>
    <w:rsid w:val="0040493C"/>
    <w:rsid w:val="00406BA5"/>
    <w:rsid w:val="004100E7"/>
    <w:rsid w:val="004204A9"/>
    <w:rsid w:val="004226E1"/>
    <w:rsid w:val="00425AD4"/>
    <w:rsid w:val="004308CD"/>
    <w:rsid w:val="00430E7C"/>
    <w:rsid w:val="00436976"/>
    <w:rsid w:val="0043759F"/>
    <w:rsid w:val="00441C4B"/>
    <w:rsid w:val="00442C1C"/>
    <w:rsid w:val="004435A7"/>
    <w:rsid w:val="004435AF"/>
    <w:rsid w:val="00445B9D"/>
    <w:rsid w:val="00446B21"/>
    <w:rsid w:val="00447486"/>
    <w:rsid w:val="004479AB"/>
    <w:rsid w:val="00454549"/>
    <w:rsid w:val="004558CF"/>
    <w:rsid w:val="00463EAF"/>
    <w:rsid w:val="0046462E"/>
    <w:rsid w:val="0046631D"/>
    <w:rsid w:val="00466FB7"/>
    <w:rsid w:val="0046747D"/>
    <w:rsid w:val="0047305F"/>
    <w:rsid w:val="00473CC4"/>
    <w:rsid w:val="00475ECD"/>
    <w:rsid w:val="00477C9F"/>
    <w:rsid w:val="00480751"/>
    <w:rsid w:val="00482444"/>
    <w:rsid w:val="00483340"/>
    <w:rsid w:val="004833C4"/>
    <w:rsid w:val="004842ED"/>
    <w:rsid w:val="0048525C"/>
    <w:rsid w:val="00494F2D"/>
    <w:rsid w:val="004961C0"/>
    <w:rsid w:val="004961E3"/>
    <w:rsid w:val="00497E1F"/>
    <w:rsid w:val="004A0595"/>
    <w:rsid w:val="004A0E02"/>
    <w:rsid w:val="004A2859"/>
    <w:rsid w:val="004A3BF2"/>
    <w:rsid w:val="004C0E4C"/>
    <w:rsid w:val="004C24CF"/>
    <w:rsid w:val="004C37E7"/>
    <w:rsid w:val="004C7BF0"/>
    <w:rsid w:val="004D3AA3"/>
    <w:rsid w:val="004D452B"/>
    <w:rsid w:val="004D6A77"/>
    <w:rsid w:val="004D738C"/>
    <w:rsid w:val="004D7929"/>
    <w:rsid w:val="004E11BD"/>
    <w:rsid w:val="004E41CD"/>
    <w:rsid w:val="004F7985"/>
    <w:rsid w:val="00503BEF"/>
    <w:rsid w:val="00510745"/>
    <w:rsid w:val="00510E5A"/>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489"/>
    <w:rsid w:val="005C7BBB"/>
    <w:rsid w:val="005D09C5"/>
    <w:rsid w:val="005D45F3"/>
    <w:rsid w:val="005D4766"/>
    <w:rsid w:val="005D6DEB"/>
    <w:rsid w:val="005E1176"/>
    <w:rsid w:val="005E16CB"/>
    <w:rsid w:val="005E4545"/>
    <w:rsid w:val="005E4C82"/>
    <w:rsid w:val="005E68AA"/>
    <w:rsid w:val="005E75EF"/>
    <w:rsid w:val="005E78A5"/>
    <w:rsid w:val="005E7990"/>
    <w:rsid w:val="005F1C9F"/>
    <w:rsid w:val="005F4F6A"/>
    <w:rsid w:val="005F595F"/>
    <w:rsid w:val="005F6038"/>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377EF"/>
    <w:rsid w:val="006413FC"/>
    <w:rsid w:val="0064212D"/>
    <w:rsid w:val="00643312"/>
    <w:rsid w:val="006446E3"/>
    <w:rsid w:val="00644A7E"/>
    <w:rsid w:val="00650FA9"/>
    <w:rsid w:val="00653C9B"/>
    <w:rsid w:val="006544C8"/>
    <w:rsid w:val="00655184"/>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4B1F"/>
    <w:rsid w:val="0069573E"/>
    <w:rsid w:val="00696D5C"/>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5A74"/>
    <w:rsid w:val="006D6A76"/>
    <w:rsid w:val="006E10FC"/>
    <w:rsid w:val="006E204E"/>
    <w:rsid w:val="006E443D"/>
    <w:rsid w:val="006E50F5"/>
    <w:rsid w:val="006E6FE8"/>
    <w:rsid w:val="006F4B5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77773"/>
    <w:rsid w:val="00781CBE"/>
    <w:rsid w:val="0079034C"/>
    <w:rsid w:val="00790660"/>
    <w:rsid w:val="00796B1E"/>
    <w:rsid w:val="007A3496"/>
    <w:rsid w:val="007A384C"/>
    <w:rsid w:val="007A5941"/>
    <w:rsid w:val="007B0394"/>
    <w:rsid w:val="007B0D98"/>
    <w:rsid w:val="007B304E"/>
    <w:rsid w:val="007B5B1F"/>
    <w:rsid w:val="007B64AE"/>
    <w:rsid w:val="007B7AF3"/>
    <w:rsid w:val="007C3875"/>
    <w:rsid w:val="007C4982"/>
    <w:rsid w:val="007C6EA1"/>
    <w:rsid w:val="007D1142"/>
    <w:rsid w:val="007D560B"/>
    <w:rsid w:val="007D6C4F"/>
    <w:rsid w:val="007E0E82"/>
    <w:rsid w:val="007E1EAC"/>
    <w:rsid w:val="007E5A69"/>
    <w:rsid w:val="007F2111"/>
    <w:rsid w:val="007F44CC"/>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99A"/>
    <w:rsid w:val="00910BA9"/>
    <w:rsid w:val="009147E6"/>
    <w:rsid w:val="009148A0"/>
    <w:rsid w:val="00916DDA"/>
    <w:rsid w:val="00920069"/>
    <w:rsid w:val="00921377"/>
    <w:rsid w:val="00922D52"/>
    <w:rsid w:val="009317C2"/>
    <w:rsid w:val="00931AD8"/>
    <w:rsid w:val="00934BA9"/>
    <w:rsid w:val="00935422"/>
    <w:rsid w:val="00937257"/>
    <w:rsid w:val="00937915"/>
    <w:rsid w:val="00944051"/>
    <w:rsid w:val="00946000"/>
    <w:rsid w:val="009466C3"/>
    <w:rsid w:val="00947E42"/>
    <w:rsid w:val="00950825"/>
    <w:rsid w:val="009563B6"/>
    <w:rsid w:val="00956A15"/>
    <w:rsid w:val="00956ECD"/>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1F01"/>
    <w:rsid w:val="009927B9"/>
    <w:rsid w:val="00994622"/>
    <w:rsid w:val="00996BA8"/>
    <w:rsid w:val="00996E69"/>
    <w:rsid w:val="009A118F"/>
    <w:rsid w:val="009A192F"/>
    <w:rsid w:val="009A1AE4"/>
    <w:rsid w:val="009A1B8B"/>
    <w:rsid w:val="009A4EC5"/>
    <w:rsid w:val="009A58C6"/>
    <w:rsid w:val="009B0A7C"/>
    <w:rsid w:val="009B2DE4"/>
    <w:rsid w:val="009B67B3"/>
    <w:rsid w:val="009C12B4"/>
    <w:rsid w:val="009C160E"/>
    <w:rsid w:val="009C208C"/>
    <w:rsid w:val="009C2D4C"/>
    <w:rsid w:val="009C5B1B"/>
    <w:rsid w:val="009C6549"/>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3396"/>
    <w:rsid w:val="009F4206"/>
    <w:rsid w:val="009F4FA9"/>
    <w:rsid w:val="009F6FF8"/>
    <w:rsid w:val="00A02E0B"/>
    <w:rsid w:val="00A02F5A"/>
    <w:rsid w:val="00A0425B"/>
    <w:rsid w:val="00A05409"/>
    <w:rsid w:val="00A05534"/>
    <w:rsid w:val="00A1029B"/>
    <w:rsid w:val="00A10E99"/>
    <w:rsid w:val="00A11279"/>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7D71"/>
    <w:rsid w:val="00AC1E0A"/>
    <w:rsid w:val="00AC423C"/>
    <w:rsid w:val="00AC42C1"/>
    <w:rsid w:val="00AD0AF0"/>
    <w:rsid w:val="00AD0B9C"/>
    <w:rsid w:val="00AD2622"/>
    <w:rsid w:val="00AD30A2"/>
    <w:rsid w:val="00AD34AE"/>
    <w:rsid w:val="00AD399A"/>
    <w:rsid w:val="00AD609E"/>
    <w:rsid w:val="00AE111D"/>
    <w:rsid w:val="00AF2374"/>
    <w:rsid w:val="00AF2498"/>
    <w:rsid w:val="00AF40A4"/>
    <w:rsid w:val="00AF4336"/>
    <w:rsid w:val="00AF51B2"/>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348"/>
    <w:rsid w:val="00B45577"/>
    <w:rsid w:val="00B46F3E"/>
    <w:rsid w:val="00B52282"/>
    <w:rsid w:val="00B545C3"/>
    <w:rsid w:val="00B559CF"/>
    <w:rsid w:val="00B5796F"/>
    <w:rsid w:val="00B60459"/>
    <w:rsid w:val="00B60E34"/>
    <w:rsid w:val="00B625AF"/>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27CF"/>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B7560"/>
    <w:rsid w:val="00BC293E"/>
    <w:rsid w:val="00BC2B48"/>
    <w:rsid w:val="00BD216A"/>
    <w:rsid w:val="00BD4483"/>
    <w:rsid w:val="00BD7632"/>
    <w:rsid w:val="00BE1D1B"/>
    <w:rsid w:val="00BE32C8"/>
    <w:rsid w:val="00BE797C"/>
    <w:rsid w:val="00BF0F71"/>
    <w:rsid w:val="00BF25DF"/>
    <w:rsid w:val="00BF3E78"/>
    <w:rsid w:val="00BF4091"/>
    <w:rsid w:val="00C02AA3"/>
    <w:rsid w:val="00C07A24"/>
    <w:rsid w:val="00C07AEC"/>
    <w:rsid w:val="00C10E26"/>
    <w:rsid w:val="00C11EB7"/>
    <w:rsid w:val="00C12E10"/>
    <w:rsid w:val="00C143A9"/>
    <w:rsid w:val="00C1788E"/>
    <w:rsid w:val="00C23F2A"/>
    <w:rsid w:val="00C30317"/>
    <w:rsid w:val="00C331BA"/>
    <w:rsid w:val="00C41C46"/>
    <w:rsid w:val="00C425F3"/>
    <w:rsid w:val="00C4300B"/>
    <w:rsid w:val="00C47CE1"/>
    <w:rsid w:val="00C510ED"/>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DCA"/>
    <w:rsid w:val="00CE1135"/>
    <w:rsid w:val="00CE4479"/>
    <w:rsid w:val="00CE4CA0"/>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A7E"/>
    <w:rsid w:val="00D10EEC"/>
    <w:rsid w:val="00D1166F"/>
    <w:rsid w:val="00D14AB3"/>
    <w:rsid w:val="00D16B7E"/>
    <w:rsid w:val="00D20979"/>
    <w:rsid w:val="00D24698"/>
    <w:rsid w:val="00D248B6"/>
    <w:rsid w:val="00D27276"/>
    <w:rsid w:val="00D31ECE"/>
    <w:rsid w:val="00D32F16"/>
    <w:rsid w:val="00D342F6"/>
    <w:rsid w:val="00D456F6"/>
    <w:rsid w:val="00D46BCA"/>
    <w:rsid w:val="00D47FD6"/>
    <w:rsid w:val="00D606D4"/>
    <w:rsid w:val="00D61604"/>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A52AA"/>
    <w:rsid w:val="00DA78C2"/>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DF74E9"/>
    <w:rsid w:val="00E05398"/>
    <w:rsid w:val="00E1139F"/>
    <w:rsid w:val="00E1509D"/>
    <w:rsid w:val="00E173E2"/>
    <w:rsid w:val="00E24AD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104F"/>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17B8"/>
    <w:rsid w:val="00F94C6C"/>
    <w:rsid w:val="00F95F2A"/>
    <w:rsid w:val="00F97E72"/>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customStyle="1" w:styleId="Text">
    <w:name w:val="Text"/>
    <w:rsid w:val="00510E5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1874</Characters>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2026-07-01T14:20:00Z</cp:lastPrinted>
  <dcterms:created xsi:type="dcterms:W3CDTF">2026-09-04T08:21:00Z</dcterms:created>
  <dcterms:modified xsi:type="dcterms:W3CDTF">2026-09-04T08:21:00Z</dcterms:modified>
</cp:coreProperties>
</file>